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5184" w:rsidRPr="000B3229" w:rsidRDefault="00E45184">
      <w:pPr>
        <w:jc w:val="center"/>
        <w:rPr>
          <w:sz w:val="32"/>
          <w:szCs w:val="32"/>
        </w:rPr>
      </w:pPr>
    </w:p>
    <w:p w:rsidR="00E45184" w:rsidRPr="000B3229" w:rsidRDefault="003A577C">
      <w:pPr>
        <w:jc w:val="center"/>
        <w:rPr>
          <w:b/>
          <w:bCs/>
          <w:smallCaps/>
          <w:sz w:val="32"/>
          <w:szCs w:val="32"/>
        </w:rPr>
      </w:pPr>
      <w:r w:rsidRPr="000B3229">
        <w:rPr>
          <w:b/>
          <w:bCs/>
          <w:smallCaps/>
          <w:sz w:val="32"/>
          <w:szCs w:val="32"/>
        </w:rPr>
        <w:t>Piano Didattico Personalizzato</w:t>
      </w:r>
    </w:p>
    <w:p w:rsidR="00E45184" w:rsidRPr="000B3229" w:rsidRDefault="00E45184">
      <w:pPr>
        <w:jc w:val="center"/>
        <w:rPr>
          <w:smallCaps/>
          <w:sz w:val="32"/>
          <w:szCs w:val="32"/>
        </w:rPr>
      </w:pPr>
    </w:p>
    <w:p w:rsidR="00E45184" w:rsidRPr="000B3229" w:rsidRDefault="00E45184">
      <w:pPr>
        <w:rPr>
          <w:smallCaps/>
          <w:sz w:val="28"/>
          <w:szCs w:val="28"/>
        </w:rPr>
      </w:pPr>
    </w:p>
    <w:p w:rsidR="00E45184" w:rsidRPr="000B3229" w:rsidRDefault="003A577C">
      <w:pPr>
        <w:rPr>
          <w:i/>
          <w:iCs/>
          <w:sz w:val="28"/>
          <w:szCs w:val="28"/>
        </w:rPr>
      </w:pPr>
      <w:r w:rsidRPr="000B3229">
        <w:rPr>
          <w:sz w:val="28"/>
          <w:szCs w:val="28"/>
        </w:rPr>
        <w:t>ISTITUZIONE SCOLASTICA:</w:t>
      </w:r>
      <w:r w:rsidRPr="000B3229">
        <w:rPr>
          <w:i/>
          <w:iCs/>
          <w:sz w:val="28"/>
          <w:szCs w:val="28"/>
        </w:rPr>
        <w:t xml:space="preserve"> </w:t>
      </w:r>
    </w:p>
    <w:p w:rsidR="00E45184" w:rsidRPr="000B3229" w:rsidRDefault="00E45184">
      <w:pPr>
        <w:rPr>
          <w:sz w:val="28"/>
          <w:szCs w:val="28"/>
        </w:rPr>
      </w:pPr>
    </w:p>
    <w:p w:rsidR="00E45184" w:rsidRPr="000B3229" w:rsidRDefault="003A577C">
      <w:pPr>
        <w:rPr>
          <w:i/>
          <w:iCs/>
          <w:sz w:val="28"/>
          <w:szCs w:val="28"/>
        </w:rPr>
      </w:pPr>
      <w:r w:rsidRPr="000B3229">
        <w:rPr>
          <w:sz w:val="28"/>
          <w:szCs w:val="28"/>
        </w:rPr>
        <w:t xml:space="preserve">ANNO SCOLASTICO:  </w:t>
      </w:r>
      <w:r w:rsidR="00227F2E">
        <w:rPr>
          <w:i/>
          <w:iCs/>
          <w:sz w:val="28"/>
          <w:szCs w:val="28"/>
        </w:rPr>
        <w:t xml:space="preserve"> 2016 – 2017</w:t>
      </w:r>
      <w:r w:rsidRPr="000B3229">
        <w:rPr>
          <w:i/>
          <w:iCs/>
          <w:sz w:val="28"/>
          <w:szCs w:val="28"/>
        </w:rPr>
        <w:t xml:space="preserve"> </w:t>
      </w: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ALUNNO: </w:t>
      </w:r>
    </w:p>
    <w:p w:rsidR="00E45184" w:rsidRPr="000B3229" w:rsidRDefault="00E45184"/>
    <w:p w:rsidR="00E45184" w:rsidRPr="000B3229" w:rsidRDefault="00E45184"/>
    <w:p w:rsidR="00E45184" w:rsidRPr="000B3229" w:rsidRDefault="003A577C">
      <w:pPr>
        <w:numPr>
          <w:ilvl w:val="0"/>
          <w:numId w:val="1"/>
        </w:numPr>
        <w:tabs>
          <w:tab w:val="left" w:pos="720"/>
        </w:tabs>
        <w:rPr>
          <w:sz w:val="28"/>
          <w:szCs w:val="28"/>
        </w:rPr>
      </w:pPr>
      <w:r w:rsidRPr="000B3229">
        <w:rPr>
          <w:sz w:val="28"/>
          <w:szCs w:val="28"/>
        </w:rPr>
        <w:t>Dati generali</w:t>
      </w:r>
    </w:p>
    <w:p w:rsidR="00E45184" w:rsidRPr="000B3229" w:rsidRDefault="00E45184">
      <w:pPr>
        <w:ind w:left="360"/>
        <w:rPr>
          <w:sz w:val="28"/>
          <w:szCs w:val="28"/>
        </w:rPr>
      </w:pPr>
    </w:p>
    <w:tbl>
      <w:tblPr>
        <w:tblW w:w="0" w:type="auto"/>
        <w:jc w:val="center"/>
        <w:tblInd w:w="-60" w:type="dxa"/>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redatta 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E45184" w:rsidRPr="000B3229" w:rsidRDefault="00E45184"/>
    <w:p w:rsidR="00E45184" w:rsidRPr="000B3229" w:rsidRDefault="00E45184"/>
    <w:p w:rsidR="00227F2E" w:rsidRPr="00943C0D" w:rsidRDefault="00227F2E" w:rsidP="00227F2E">
      <w:pPr>
        <w:ind w:right="567"/>
        <w:jc w:val="both"/>
        <w:rPr>
          <w:b/>
          <w:bCs/>
          <w:sz w:val="22"/>
          <w:szCs w:val="22"/>
        </w:rPr>
      </w:pPr>
      <w:proofErr w:type="spellStart"/>
      <w:r w:rsidRPr="00943C0D">
        <w:rPr>
          <w:b/>
          <w:bCs/>
          <w:sz w:val="22"/>
          <w:szCs w:val="22"/>
        </w:rPr>
        <w:t>*attenzione</w:t>
      </w:r>
      <w:proofErr w:type="spellEnd"/>
      <w:r w:rsidRPr="00943C0D">
        <w:rPr>
          <w:b/>
          <w:bCs/>
          <w:sz w:val="22"/>
          <w:szCs w:val="22"/>
        </w:rPr>
        <w:t xml:space="preserve"> cancellare in tutto il documento le parti non compilate o che non servono (cancellare anche questa nota dopo aver compilato)</w:t>
      </w:r>
    </w:p>
    <w:p w:rsidR="00E45184" w:rsidRPr="000B3229" w:rsidRDefault="00E45184"/>
    <w:p w:rsidR="00227F2E" w:rsidRDefault="00227F2E" w:rsidP="00227F2E">
      <w:pPr>
        <w:pStyle w:val="Style8"/>
        <w:kinsoku w:val="0"/>
        <w:autoSpaceDE/>
        <w:spacing w:before="0" w:line="240" w:lineRule="auto"/>
        <w:ind w:left="0"/>
        <w:rPr>
          <w:rStyle w:val="CharacterStyle2"/>
          <w:rFonts w:ascii="Times New Roman" w:hAnsi="Times New Roman" w:cs="Times New Roman"/>
          <w:b/>
          <w:bCs/>
          <w:spacing w:val="-2"/>
          <w:w w:val="105"/>
        </w:rPr>
      </w:pPr>
      <w:proofErr w:type="spellStart"/>
      <w:r>
        <w:rPr>
          <w:rStyle w:val="CharacterStyle2"/>
          <w:rFonts w:ascii="Times New Roman" w:hAnsi="Times New Roman" w:cs="Times New Roman"/>
          <w:b/>
          <w:bCs/>
          <w:spacing w:val="-2"/>
          <w:w w:val="105"/>
        </w:rPr>
        <w:t>*scrivere</w:t>
      </w:r>
      <w:proofErr w:type="spellEnd"/>
      <w:r>
        <w:rPr>
          <w:rStyle w:val="CharacterStyle2"/>
          <w:rFonts w:ascii="Times New Roman" w:hAnsi="Times New Roman" w:cs="Times New Roman"/>
          <w:b/>
          <w:bCs/>
          <w:spacing w:val="-2"/>
          <w:w w:val="105"/>
        </w:rPr>
        <w:t xml:space="preserve"> per esteso le misure </w:t>
      </w:r>
      <w:proofErr w:type="spellStart"/>
      <w:r>
        <w:rPr>
          <w:rStyle w:val="CharacterStyle2"/>
          <w:rFonts w:ascii="Times New Roman" w:hAnsi="Times New Roman" w:cs="Times New Roman"/>
          <w:b/>
          <w:bCs/>
          <w:spacing w:val="-2"/>
          <w:w w:val="105"/>
        </w:rPr>
        <w:t>dispensative</w:t>
      </w:r>
      <w:proofErr w:type="spellEnd"/>
      <w:r>
        <w:rPr>
          <w:rStyle w:val="CharacterStyle2"/>
          <w:rFonts w:ascii="Times New Roman" w:hAnsi="Times New Roman" w:cs="Times New Roman"/>
          <w:b/>
          <w:bCs/>
          <w:spacing w:val="-2"/>
          <w:w w:val="105"/>
        </w:rPr>
        <w:t xml:space="preserve"> e compensative  non limitarsi alla sigla (cancellare questa indicazione dopo aver compilato)</w:t>
      </w:r>
    </w:p>
    <w:p w:rsidR="00E45184" w:rsidRPr="000B3229" w:rsidRDefault="00E45184"/>
    <w:p w:rsidR="00E45184" w:rsidRPr="000B3229" w:rsidRDefault="003A577C">
      <w:pPr>
        <w:pageBreakBefore/>
      </w:pPr>
      <w:r w:rsidRPr="000B3229">
        <w:lastRenderedPageBreak/>
        <w:t xml:space="preserve">         </w:t>
      </w:r>
      <w:r w:rsidRPr="000B3229">
        <w:tab/>
      </w:r>
    </w:p>
    <w:p w:rsidR="00E45184" w:rsidRPr="000B3229" w:rsidRDefault="003A577C">
      <w:pPr>
        <w:numPr>
          <w:ilvl w:val="0"/>
          <w:numId w:val="1"/>
        </w:numPr>
        <w:rPr>
          <w:sz w:val="28"/>
          <w:szCs w:val="28"/>
        </w:rPr>
      </w:pPr>
      <w:r w:rsidRPr="000B3229">
        <w:rPr>
          <w:sz w:val="28"/>
          <w:szCs w:val="28"/>
        </w:rPr>
        <w:t xml:space="preserve">FUNZIONAMENTO DELLE ABILITÀ </w:t>
      </w:r>
    </w:p>
    <w:p w:rsidR="00E45184" w:rsidRPr="000B3229" w:rsidRDefault="003A577C">
      <w:pPr>
        <w:ind w:left="360" w:firstLine="348"/>
        <w:rPr>
          <w:sz w:val="28"/>
          <w:szCs w:val="28"/>
        </w:rPr>
      </w:pPr>
      <w:proofErr w:type="spellStart"/>
      <w:r w:rsidRPr="000B3229">
        <w:rPr>
          <w:sz w:val="28"/>
          <w:szCs w:val="28"/>
        </w:rPr>
        <w:t>DI</w:t>
      </w:r>
      <w:proofErr w:type="spellEnd"/>
      <w:r w:rsidRPr="000B3229">
        <w:rPr>
          <w:sz w:val="28"/>
          <w:szCs w:val="28"/>
        </w:rPr>
        <w:t xml:space="preserve"> LETTURA, SCRITTURA E CALCOLO</w:t>
      </w:r>
    </w:p>
    <w:p w:rsidR="00E45184" w:rsidRPr="000B3229" w:rsidRDefault="00E45184">
      <w:pPr>
        <w:rPr>
          <w:sz w:val="28"/>
          <w:szCs w:val="28"/>
        </w:rPr>
      </w:pPr>
    </w:p>
    <w:tbl>
      <w:tblPr>
        <w:tblW w:w="0" w:type="auto"/>
        <w:jc w:val="center"/>
        <w:tblInd w:w="-70" w:type="dxa"/>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proofErr w:type="spellStart"/>
            <w:r w:rsidRPr="000B3229">
              <w:rPr>
                <w:sz w:val="28"/>
                <w:szCs w:val="28"/>
              </w:rPr>
              <w:t>ghghgh</w:t>
            </w:r>
            <w:proofErr w:type="spellEnd"/>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Eventuali disturbi nell'area </w:t>
            </w:r>
            <w:proofErr w:type="spellStart"/>
            <w:r w:rsidRPr="000B3229">
              <w:rPr>
                <w:sz w:val="28"/>
                <w:szCs w:val="28"/>
              </w:rPr>
              <w:t>motorio-prassica</w:t>
            </w:r>
            <w:proofErr w:type="spellEnd"/>
            <w:r w:rsidRPr="000B3229">
              <w:rPr>
                <w:sz w:val="28"/>
                <w:szCs w:val="28"/>
              </w:rPr>
              <w:t>:</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0B3229" w:rsidRDefault="003A577C">
      <w:pPr>
        <w:numPr>
          <w:ilvl w:val="0"/>
          <w:numId w:val="2"/>
        </w:numPr>
        <w:tabs>
          <w:tab w:val="left" w:pos="720"/>
        </w:tabs>
        <w:rPr>
          <w:sz w:val="28"/>
          <w:szCs w:val="28"/>
        </w:rPr>
      </w:pPr>
      <w:r w:rsidRPr="000B3229">
        <w:rPr>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 xml:space="preserve">Misure </w:t>
      </w:r>
      <w:proofErr w:type="spellStart"/>
      <w:r w:rsidRPr="000B3229">
        <w:rPr>
          <w:sz w:val="28"/>
          <w:szCs w:val="28"/>
        </w:rPr>
        <w:t>dispensative</w:t>
      </w:r>
      <w:proofErr w:type="spellEnd"/>
      <w:r w:rsidRPr="000B3229">
        <w:rPr>
          <w:sz w:val="28"/>
          <w:szCs w:val="28"/>
        </w:rPr>
        <w:t>/strumenti compensativi/tempi aggiuntivi:</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4.  VALUTAZIONE (anche per esami conclusivi dei cicli)</w:t>
      </w:r>
    </w:p>
    <w:p w:rsidR="00E45184" w:rsidRPr="000B3229" w:rsidRDefault="00E45184">
      <w:pPr>
        <w:ind w:left="360"/>
        <w:rPr>
          <w:sz w:val="28"/>
          <w:szCs w:val="28"/>
        </w:rPr>
      </w:pP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Ind w:w="35" w:type="dxa"/>
        <w:tblLayout w:type="fixed"/>
        <w:tblCellMar>
          <w:top w:w="55" w:type="dxa"/>
          <w:left w:w="55" w:type="dxa"/>
          <w:bottom w:w="55" w:type="dxa"/>
          <w:right w:w="55" w:type="dxa"/>
        </w:tblCellMar>
        <w:tblLook w:val="0000"/>
      </w:tblPr>
      <w:tblGrid>
        <w:gridCol w:w="2004"/>
        <w:gridCol w:w="2400"/>
        <w:gridCol w:w="2823"/>
        <w:gridCol w:w="2440"/>
      </w:tblGrid>
      <w:tr w:rsidR="00E45184" w:rsidRPr="000B3229" w:rsidTr="00F522BF">
        <w:trPr>
          <w:jc w:val="center"/>
        </w:trPr>
        <w:tc>
          <w:tcPr>
            <w:tcW w:w="2004"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400"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Misure </w:t>
            </w:r>
            <w:proofErr w:type="spellStart"/>
            <w:r w:rsidRPr="000B3229">
              <w:rPr>
                <w:sz w:val="28"/>
                <w:szCs w:val="28"/>
              </w:rPr>
              <w:t>dispensative</w:t>
            </w:r>
            <w:proofErr w:type="spellEnd"/>
          </w:p>
        </w:tc>
        <w:tc>
          <w:tcPr>
            <w:tcW w:w="2823"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440"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Italiano</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Storia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Lingua inglese</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Filosofia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Matematica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Disegno</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Informatica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Biologia e </w:t>
            </w:r>
            <w:proofErr w:type="spellStart"/>
            <w:r w:rsidRPr="000B3229">
              <w:rPr>
                <w:sz w:val="28"/>
                <w:szCs w:val="28"/>
              </w:rPr>
              <w:t>Lab</w:t>
            </w:r>
            <w:proofErr w:type="spellEnd"/>
            <w:r w:rsidRPr="000B3229">
              <w:rPr>
                <w:sz w:val="28"/>
                <w:szCs w:val="28"/>
              </w:rPr>
              <w:t>.</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i/>
                <w:iCs/>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Chimica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Fisica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pPr>
            <w:r w:rsidRPr="000B3229">
              <w:t>Educazione Fisica</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F522BF">
        <w:trPr>
          <w:jc w:val="center"/>
        </w:trPr>
        <w:tc>
          <w:tcPr>
            <w:tcW w:w="2004" w:type="dxa"/>
            <w:tcBorders>
              <w:left w:val="single" w:sz="1" w:space="0" w:color="000000"/>
              <w:bottom w:val="single" w:sz="1" w:space="0" w:color="000000"/>
            </w:tcBorders>
            <w:shd w:val="clear" w:color="auto" w:fill="auto"/>
          </w:tcPr>
          <w:p w:rsidR="00E45184" w:rsidRPr="000B3229" w:rsidRDefault="003A577C">
            <w:pPr>
              <w:pStyle w:val="Contenutotabella"/>
              <w:snapToGrid w:val="0"/>
            </w:pPr>
            <w:r w:rsidRPr="000B3229">
              <w:t>Religione</w:t>
            </w:r>
          </w:p>
        </w:tc>
        <w:tc>
          <w:tcPr>
            <w:tcW w:w="2400"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23"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440"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ind w:left="720"/>
        <w:rPr>
          <w:sz w:val="28"/>
          <w:szCs w:val="28"/>
        </w:rPr>
      </w:pPr>
    </w:p>
    <w:p w:rsidR="00E45184" w:rsidRPr="000B3229" w:rsidRDefault="00E45184">
      <w:pPr>
        <w:ind w:left="720"/>
      </w:pPr>
    </w:p>
    <w:p w:rsidR="00E45184" w:rsidRPr="000B3229" w:rsidRDefault="00E45184"/>
    <w:p w:rsidR="00E45184" w:rsidRPr="000B3229" w:rsidRDefault="00E45184"/>
    <w:p w:rsidR="00E45184" w:rsidRPr="000B3229" w:rsidRDefault="003A577C">
      <w:pPr>
        <w:pageBreakBefore/>
        <w:rPr>
          <w:i/>
          <w:smallCaps/>
        </w:rPr>
      </w:pPr>
      <w:r w:rsidRPr="000B3229">
        <w:rPr>
          <w:i/>
          <w:smallCaps/>
        </w:rPr>
        <w:lastRenderedPageBreak/>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 xml:space="preserve">Privilegiare l’apprendimento dall’esperienza e la didattica </w:t>
      </w:r>
      <w:proofErr w:type="spellStart"/>
      <w:r w:rsidRPr="000B3229">
        <w:t>laboratoriale</w:t>
      </w:r>
      <w:proofErr w:type="spellEnd"/>
    </w:p>
    <w:p w:rsidR="00E45184" w:rsidRPr="000B3229" w:rsidRDefault="003A577C">
      <w:pPr>
        <w:numPr>
          <w:ilvl w:val="0"/>
          <w:numId w:val="5"/>
        </w:numPr>
        <w:suppressAutoHyphens w:val="0"/>
      </w:pPr>
      <w:r w:rsidRPr="000B3229">
        <w:t xml:space="preserve">Promuovere processi </w:t>
      </w:r>
      <w:proofErr w:type="spellStart"/>
      <w:r w:rsidRPr="000B3229">
        <w:t>metacognitivi</w:t>
      </w:r>
      <w:proofErr w:type="spellEnd"/>
      <w:r w:rsidRPr="000B3229">
        <w:t xml:space="preserve">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Pr>
        <w:ind w:left="360"/>
      </w:pPr>
    </w:p>
    <w:p w:rsidR="00E45184" w:rsidRPr="000B3229" w:rsidRDefault="00E45184"/>
    <w:p w:rsidR="00E45184" w:rsidRPr="000B3229" w:rsidRDefault="003A577C">
      <w:pPr>
        <w:rPr>
          <w:i/>
          <w:smallCaps/>
        </w:rPr>
      </w:pPr>
      <w:r w:rsidRPr="000B3229">
        <w:rPr>
          <w:i/>
          <w:smallCaps/>
        </w:rPr>
        <w:t xml:space="preserve">Misure </w:t>
      </w:r>
      <w:proofErr w:type="spellStart"/>
      <w:r w:rsidRPr="000B3229">
        <w:rPr>
          <w:i/>
          <w:smallCaps/>
        </w:rPr>
        <w:t>dispensative</w:t>
      </w:r>
      <w:proofErr w:type="spellEnd"/>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661E29" w:rsidRDefault="00661E29">
      <w:pPr>
        <w:rPr>
          <w:i/>
          <w:smallCaps/>
        </w:rPr>
      </w:pPr>
    </w:p>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E45184" w:rsidRPr="000B3229" w:rsidRDefault="00E45184">
      <w:pPr>
        <w:pStyle w:val="Default"/>
        <w:suppressAutoHyphens w:val="0"/>
        <w:rPr>
          <w:rFonts w:ascii="Times New Roman" w:hAnsi="Times New Roman" w:cs="Times New Roman"/>
        </w:rPr>
      </w:pPr>
    </w:p>
    <w:p w:rsidR="00E45184" w:rsidRPr="000B3229" w:rsidRDefault="00E45184">
      <w:pPr>
        <w:pStyle w:val="Default"/>
        <w:suppressAutoHyphens w:val="0"/>
        <w:rPr>
          <w:rFonts w:ascii="Times New Roman" w:hAnsi="Times New Roman" w:cs="Times New Roman"/>
        </w:rPr>
      </w:pPr>
    </w:p>
    <w:p w:rsidR="00661E29" w:rsidRDefault="00661E29">
      <w:pPr>
        <w:pStyle w:val="Default"/>
        <w:suppressAutoHyphens w:val="0"/>
        <w:rPr>
          <w:rFonts w:ascii="Times New Roman" w:hAnsi="Times New Roman" w:cs="Times New Roman"/>
          <w:sz w:val="28"/>
          <w:szCs w:val="28"/>
        </w:rPr>
      </w:pPr>
    </w:p>
    <w:p w:rsidR="00661E29" w:rsidRDefault="00661E29">
      <w:pPr>
        <w:pStyle w:val="Default"/>
        <w:suppressAutoHyphens w:val="0"/>
        <w:rPr>
          <w:rFonts w:ascii="Times New Roman" w:hAnsi="Times New Roman" w:cs="Times New Roman"/>
          <w:sz w:val="28"/>
          <w:szCs w:val="28"/>
        </w:rPr>
      </w:pPr>
    </w:p>
    <w:p w:rsidR="00E45184" w:rsidRPr="000B3229" w:rsidRDefault="003A577C">
      <w:pPr>
        <w:pStyle w:val="Default"/>
        <w:suppressAutoHyphens w:val="0"/>
        <w:rPr>
          <w:rFonts w:ascii="Times New Roman" w:hAnsi="Times New Roman" w:cs="Times New Roman"/>
          <w:sz w:val="28"/>
          <w:szCs w:val="28"/>
        </w:rPr>
      </w:pPr>
      <w:r w:rsidRPr="000B3229">
        <w:rPr>
          <w:rFonts w:ascii="Times New Roman" w:hAnsi="Times New Roman" w:cs="Times New Roman"/>
          <w:sz w:val="28"/>
          <w:szCs w:val="28"/>
        </w:rPr>
        <w:t>5.PATTO CON LA FAMIGLIA</w:t>
      </w:r>
    </w:p>
    <w:p w:rsidR="00E45184" w:rsidRPr="000B3229" w:rsidRDefault="00E45184">
      <w:pPr>
        <w:pStyle w:val="Default"/>
        <w:suppressAutoHyphens w:val="0"/>
        <w:rPr>
          <w:rFonts w:ascii="Times New Roman" w:hAnsi="Times New Roman" w:cs="Times New Roman"/>
          <w:sz w:val="28"/>
          <w:szCs w:val="28"/>
        </w:rPr>
      </w:pPr>
    </w:p>
    <w:p w:rsidR="00E45184" w:rsidRPr="000B3229" w:rsidRDefault="003A577C">
      <w:pPr>
        <w:pStyle w:val="Default"/>
        <w:suppressAutoHyphens w:val="0"/>
        <w:rPr>
          <w:rFonts w:ascii="Times New Roman" w:hAnsi="Times New Roman" w:cs="Times New Roman"/>
          <w:sz w:val="28"/>
          <w:szCs w:val="28"/>
        </w:rPr>
      </w:pPr>
      <w:r w:rsidRPr="000B3229">
        <w:rPr>
          <w:rFonts w:ascii="Times New Roman" w:hAnsi="Times New Roman" w:cs="Times New Roman"/>
          <w:sz w:val="28"/>
          <w:szCs w:val="28"/>
        </w:rPr>
        <w:t>Si concordano:</w:t>
      </w:r>
    </w:p>
    <w:p w:rsidR="00E45184" w:rsidRPr="000B3229" w:rsidRDefault="003A577C">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 xml:space="preserve">i compiti a casa (riduzione, distribuzione settimanale del carico di lavoro, modalità di </w:t>
      </w:r>
      <w:proofErr w:type="spellStart"/>
      <w:r w:rsidRPr="000B3229">
        <w:rPr>
          <w:rFonts w:ascii="Times New Roman" w:hAnsi="Times New Roman" w:cs="Times New Roman"/>
          <w:sz w:val="28"/>
          <w:szCs w:val="28"/>
        </w:rPr>
        <w:t>presentazione…</w:t>
      </w:r>
      <w:proofErr w:type="spellEnd"/>
      <w:r w:rsidRPr="000B3229">
        <w:rPr>
          <w:rFonts w:ascii="Times New Roman" w:hAnsi="Times New Roman" w:cs="Times New Roman"/>
          <w:sz w:val="28"/>
          <w:szCs w:val="28"/>
        </w:rPr>
        <w:t>)</w:t>
      </w:r>
    </w:p>
    <w:p w:rsidR="00E45184" w:rsidRPr="000B3229" w:rsidRDefault="003A577C">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le modalità di aiuto: chi, come, per quanto tempo, per quali attività/       discipline segue l’alunno/a nello studio</w:t>
      </w:r>
    </w:p>
    <w:p w:rsidR="00E45184" w:rsidRPr="000B3229" w:rsidRDefault="003A577C">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gli strumenti compensativi usati a casa.</w:t>
      </w:r>
    </w:p>
    <w:p w:rsidR="00227F2E" w:rsidRPr="00DB0F7F" w:rsidRDefault="00227F2E" w:rsidP="00227F2E">
      <w:pPr>
        <w:pBdr>
          <w:bottom w:val="single" w:sz="8" w:space="2" w:color="000000"/>
        </w:pBdr>
        <w:spacing w:after="200"/>
        <w:rPr>
          <w:sz w:val="26"/>
          <w:szCs w:val="26"/>
        </w:rPr>
      </w:pPr>
    </w:p>
    <w:p w:rsidR="00227F2E" w:rsidRPr="00DB0F7F" w:rsidRDefault="00227F2E" w:rsidP="00227F2E">
      <w:pPr>
        <w:spacing w:after="200" w:line="276" w:lineRule="auto"/>
        <w:jc w:val="both"/>
        <w:rPr>
          <w:b/>
        </w:rPr>
      </w:pPr>
      <w:r w:rsidRPr="00DB0F7F">
        <w:rPr>
          <w:b/>
        </w:rPr>
        <w:t>FIRMA DEI DOCENTI</w:t>
      </w:r>
    </w:p>
    <w:tbl>
      <w:tblPr>
        <w:tblW w:w="0" w:type="auto"/>
        <w:jc w:val="center"/>
        <w:tblInd w:w="-20" w:type="dxa"/>
        <w:tblLayout w:type="fixed"/>
        <w:tblLook w:val="0000"/>
      </w:tblPr>
      <w:tblGrid>
        <w:gridCol w:w="3672"/>
        <w:gridCol w:w="2846"/>
        <w:gridCol w:w="3300"/>
      </w:tblGrid>
      <w:tr w:rsidR="00227F2E" w:rsidRPr="00DB0F7F" w:rsidTr="005E494C">
        <w:trPr>
          <w:jc w:val="center"/>
        </w:trPr>
        <w:tc>
          <w:tcPr>
            <w:tcW w:w="3672" w:type="dxa"/>
            <w:tcBorders>
              <w:top w:val="single" w:sz="4" w:space="0" w:color="000000"/>
              <w:left w:val="single" w:sz="4" w:space="0" w:color="000000"/>
              <w:bottom w:val="single" w:sz="4" w:space="0" w:color="000000"/>
            </w:tcBorders>
          </w:tcPr>
          <w:p w:rsidR="00227F2E" w:rsidRPr="00DB0F7F" w:rsidRDefault="00227F2E" w:rsidP="00F100BD">
            <w:pPr>
              <w:snapToGrid w:val="0"/>
              <w:spacing w:after="200" w:line="276" w:lineRule="auto"/>
              <w:jc w:val="both"/>
              <w:rPr>
                <w:sz w:val="26"/>
                <w:szCs w:val="26"/>
              </w:rPr>
            </w:pPr>
            <w:r w:rsidRPr="00DB0F7F">
              <w:rPr>
                <w:sz w:val="26"/>
                <w:szCs w:val="26"/>
              </w:rPr>
              <w:t>COGNOME E NOME</w:t>
            </w:r>
          </w:p>
        </w:tc>
        <w:tc>
          <w:tcPr>
            <w:tcW w:w="2846" w:type="dxa"/>
            <w:tcBorders>
              <w:top w:val="single" w:sz="4" w:space="0" w:color="000000"/>
              <w:left w:val="single" w:sz="4" w:space="0" w:color="000000"/>
              <w:bottom w:val="single" w:sz="4" w:space="0" w:color="000000"/>
            </w:tcBorders>
          </w:tcPr>
          <w:p w:rsidR="00227F2E" w:rsidRPr="00DB0F7F" w:rsidRDefault="00227F2E" w:rsidP="00F100BD">
            <w:pPr>
              <w:snapToGrid w:val="0"/>
              <w:spacing w:after="200" w:line="276" w:lineRule="auto"/>
              <w:jc w:val="both"/>
              <w:rPr>
                <w:sz w:val="26"/>
                <w:szCs w:val="26"/>
              </w:rPr>
            </w:pPr>
            <w:r w:rsidRPr="00DB0F7F">
              <w:rPr>
                <w:sz w:val="26"/>
                <w:szCs w:val="26"/>
              </w:rPr>
              <w:t>DISCIPLINA</w:t>
            </w:r>
          </w:p>
        </w:tc>
        <w:tc>
          <w:tcPr>
            <w:tcW w:w="3300" w:type="dxa"/>
            <w:tcBorders>
              <w:top w:val="single" w:sz="4" w:space="0" w:color="000000"/>
              <w:left w:val="single" w:sz="4" w:space="0" w:color="000000"/>
              <w:bottom w:val="single" w:sz="4" w:space="0" w:color="000000"/>
              <w:right w:val="single" w:sz="4" w:space="0" w:color="000000"/>
            </w:tcBorders>
          </w:tcPr>
          <w:p w:rsidR="00227F2E" w:rsidRPr="00DB0F7F" w:rsidRDefault="00227F2E" w:rsidP="00F100BD">
            <w:pPr>
              <w:snapToGrid w:val="0"/>
              <w:spacing w:after="200" w:line="276" w:lineRule="auto"/>
              <w:jc w:val="both"/>
              <w:rPr>
                <w:sz w:val="26"/>
                <w:szCs w:val="26"/>
              </w:rPr>
            </w:pPr>
            <w:r w:rsidRPr="00DB0F7F">
              <w:rPr>
                <w:sz w:val="26"/>
                <w:szCs w:val="26"/>
              </w:rPr>
              <w:t>FIRMA</w:t>
            </w: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sz w:val="26"/>
                <w:szCs w:val="26"/>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r w:rsidR="00227F2E" w:rsidTr="005E494C">
        <w:trPr>
          <w:jc w:val="center"/>
        </w:trPr>
        <w:tc>
          <w:tcPr>
            <w:tcW w:w="3672"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227F2E" w:rsidRDefault="00227F2E" w:rsidP="00F100BD">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227F2E" w:rsidRDefault="00227F2E" w:rsidP="00F100BD">
            <w:pPr>
              <w:snapToGrid w:val="0"/>
              <w:spacing w:after="200" w:line="276" w:lineRule="auto"/>
              <w:rPr>
                <w:rFonts w:ascii="Comic Sans MS" w:hAnsi="Comic Sans MS" w:cs="Calibri"/>
              </w:rPr>
            </w:pPr>
          </w:p>
        </w:tc>
      </w:tr>
    </w:tbl>
    <w:p w:rsidR="00227F2E" w:rsidRPr="00DB0F7F" w:rsidRDefault="00227F2E" w:rsidP="00227F2E">
      <w:pPr>
        <w:spacing w:after="200" w:line="276" w:lineRule="auto"/>
        <w:rPr>
          <w:sz w:val="22"/>
          <w:szCs w:val="22"/>
        </w:rPr>
      </w:pPr>
    </w:p>
    <w:p w:rsidR="00227F2E" w:rsidRPr="00DB0F7F" w:rsidRDefault="00227F2E" w:rsidP="00227F2E">
      <w:pPr>
        <w:spacing w:after="200" w:line="276" w:lineRule="auto"/>
        <w:jc w:val="both"/>
        <w:rPr>
          <w:b/>
        </w:rPr>
      </w:pPr>
      <w:r w:rsidRPr="00DB0F7F">
        <w:rPr>
          <w:b/>
        </w:rPr>
        <w:t>FIRMA DEI GENITORI</w:t>
      </w:r>
    </w:p>
    <w:p w:rsidR="00227F2E" w:rsidRDefault="00227F2E" w:rsidP="00227F2E">
      <w:pPr>
        <w:spacing w:after="200" w:line="216" w:lineRule="auto"/>
        <w:rPr>
          <w:sz w:val="26"/>
          <w:szCs w:val="26"/>
        </w:rPr>
      </w:pPr>
      <w:r w:rsidRPr="00DB0F7F">
        <w:rPr>
          <w:sz w:val="26"/>
          <w:szCs w:val="26"/>
        </w:rPr>
        <w:t xml:space="preserve">___________________________              </w:t>
      </w:r>
      <w:r>
        <w:rPr>
          <w:sz w:val="26"/>
          <w:szCs w:val="26"/>
        </w:rPr>
        <w:t xml:space="preserve">                    </w:t>
      </w:r>
      <w:r w:rsidRPr="00DB0F7F">
        <w:rPr>
          <w:sz w:val="26"/>
          <w:szCs w:val="26"/>
        </w:rPr>
        <w:t>___________________________</w:t>
      </w:r>
    </w:p>
    <w:p w:rsidR="00227F2E" w:rsidRDefault="00227F2E" w:rsidP="00227F2E">
      <w:pPr>
        <w:spacing w:after="200" w:line="216" w:lineRule="auto"/>
        <w:rPr>
          <w:sz w:val="26"/>
          <w:szCs w:val="26"/>
        </w:rPr>
      </w:pPr>
    </w:p>
    <w:p w:rsidR="00227F2E" w:rsidRPr="00227F2E" w:rsidRDefault="00227F2E" w:rsidP="00227F2E">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227F2E" w:rsidRPr="00DB0F7F" w:rsidRDefault="00227F2E" w:rsidP="00227F2E">
      <w:pPr>
        <w:spacing w:after="200" w:line="216" w:lineRule="auto"/>
        <w:ind w:left="4956" w:firstLine="708"/>
        <w:rPr>
          <w:b/>
        </w:rPr>
      </w:pPr>
      <w:r w:rsidRPr="00DB0F7F">
        <w:rPr>
          <w:b/>
        </w:rPr>
        <w:t xml:space="preserve">   </w:t>
      </w:r>
      <w:r>
        <w:rPr>
          <w:b/>
        </w:rPr>
        <w:t xml:space="preserve">     </w:t>
      </w:r>
      <w:r w:rsidRPr="00DB0F7F">
        <w:rPr>
          <w:b/>
        </w:rPr>
        <w:t xml:space="preserve">Prof.ssa Elena </w:t>
      </w:r>
      <w:proofErr w:type="spellStart"/>
      <w:r w:rsidRPr="00DB0F7F">
        <w:rPr>
          <w:b/>
        </w:rPr>
        <w:t>Zacchilli</w:t>
      </w:r>
      <w:proofErr w:type="spellEnd"/>
      <w:r w:rsidRPr="00DB0F7F">
        <w:rPr>
          <w:b/>
        </w:rPr>
        <w:tab/>
      </w:r>
    </w:p>
    <w:sectPr w:rsidR="00227F2E" w:rsidRPr="00DB0F7F" w:rsidSect="00661E29">
      <w:headerReference w:type="default" r:id="rId7"/>
      <w:footerReference w:type="default" r:id="rId8"/>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E23" w:rsidRDefault="00823E23">
      <w:r>
        <w:separator/>
      </w:r>
    </w:p>
  </w:endnote>
  <w:endnote w:type="continuationSeparator" w:id="0">
    <w:p w:rsidR="00823E23" w:rsidRDefault="00823E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2C5BB9">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2C5BB9">
                <w:pPr>
                  <w:pStyle w:val="Pidipagina"/>
                </w:pPr>
                <w:r>
                  <w:rPr>
                    <w:rStyle w:val="Numeropagina"/>
                  </w:rPr>
                  <w:fldChar w:fldCharType="begin"/>
                </w:r>
                <w:r w:rsidR="003A577C">
                  <w:rPr>
                    <w:rStyle w:val="Numeropagina"/>
                  </w:rPr>
                  <w:instrText xml:space="preserve"> PAGE </w:instrText>
                </w:r>
                <w:r>
                  <w:rPr>
                    <w:rStyle w:val="Numeropagina"/>
                  </w:rPr>
                  <w:fldChar w:fldCharType="separate"/>
                </w:r>
                <w:r w:rsidR="00F522BF">
                  <w:rPr>
                    <w:rStyle w:val="Numeropagina"/>
                    <w:noProof/>
                  </w:rPr>
                  <w:t>7</w:t>
                </w:r>
                <w:r>
                  <w:rPr>
                    <w:rStyle w:val="Numeropagina"/>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E23" w:rsidRDefault="00823E23">
      <w:r>
        <w:separator/>
      </w:r>
    </w:p>
  </w:footnote>
  <w:footnote w:type="continuationSeparator" w:id="0">
    <w:p w:rsidR="00823E23" w:rsidRDefault="00823E23">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 xml:space="preserve">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w:t>
      </w:r>
      <w:proofErr w:type="spellStart"/>
      <w:r>
        <w:rPr>
          <w:i/>
          <w:sz w:val="20"/>
          <w:szCs w:val="20"/>
        </w:rPr>
        <w:t>metodologico-didattici</w:t>
      </w:r>
      <w:proofErr w:type="spellEnd"/>
      <w:r>
        <w:rPr>
          <w:i/>
          <w:sz w:val="20"/>
          <w:szCs w:val="20"/>
        </w:rPr>
        <w:t xml:space="preserve">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730A8E" w:rsidP="00730A8E">
    <w:pPr>
      <w:pStyle w:val="Intestazione"/>
      <w:jc w:val="center"/>
    </w:pPr>
    <w:r>
      <w:rPr>
        <w:noProof/>
        <w:lang w:eastAsia="it-IT"/>
      </w:rPr>
      <w:drawing>
        <wp:inline distT="0" distB="0" distL="0" distR="0">
          <wp:extent cx="861060" cy="670560"/>
          <wp:effectExtent l="19050" t="0" r="0" b="0"/>
          <wp:docPr id="1" name="Immagine 1" descr="C:\Users\Utente\Pictures\Machiavelli\machiavelli_ap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Machiavelli\machiavelli_aperto.jpg"/>
                  <pic:cNvPicPr>
                    <a:picLocks noChangeAspect="1" noChangeArrowheads="1"/>
                  </pic:cNvPicPr>
                </pic:nvPicPr>
                <pic:blipFill>
                  <a:blip r:embed="rId1"/>
                  <a:srcRect/>
                  <a:stretch>
                    <a:fillRect/>
                  </a:stretch>
                </pic:blipFill>
                <pic:spPr bwMode="auto">
                  <a:xfrm>
                    <a:off x="0" y="0"/>
                    <a:ext cx="861060" cy="670560"/>
                  </a:xfrm>
                  <a:prstGeom prst="rect">
                    <a:avLst/>
                  </a:prstGeom>
                  <a:noFill/>
                  <a:ln w="9525">
                    <a:noFill/>
                    <a:miter lim="800000"/>
                    <a:headEnd/>
                    <a:tailEnd/>
                  </a:ln>
                </pic:spPr>
              </pic:pic>
            </a:graphicData>
          </a:graphic>
        </wp:inline>
      </w:drawing>
    </w:r>
  </w:p>
  <w:p w:rsidR="00730A8E" w:rsidRDefault="00227F2E" w:rsidP="00730A8E">
    <w:pPr>
      <w:pStyle w:val="Intestazione"/>
      <w:jc w:val="center"/>
    </w:pPr>
    <w:r>
      <w:t>PDP  MACHIAVELLI 2016-2017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hdrShapeDefaults>
    <o:shapedefaults v:ext="edit" spidmax="2051">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37CA"/>
    <w:rsid w:val="000B3229"/>
    <w:rsid w:val="00227F2E"/>
    <w:rsid w:val="00270803"/>
    <w:rsid w:val="0029026F"/>
    <w:rsid w:val="002C5BB9"/>
    <w:rsid w:val="00304F67"/>
    <w:rsid w:val="003A577C"/>
    <w:rsid w:val="003D024C"/>
    <w:rsid w:val="00417E14"/>
    <w:rsid w:val="00595594"/>
    <w:rsid w:val="005E494C"/>
    <w:rsid w:val="006401BF"/>
    <w:rsid w:val="00661E29"/>
    <w:rsid w:val="006635A8"/>
    <w:rsid w:val="00706B11"/>
    <w:rsid w:val="00730A8E"/>
    <w:rsid w:val="00823E23"/>
    <w:rsid w:val="00965390"/>
    <w:rsid w:val="00AE4BB7"/>
    <w:rsid w:val="00E45184"/>
    <w:rsid w:val="00E6774D"/>
    <w:rsid w:val="00F37FBC"/>
    <w:rsid w:val="00F522B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184"/>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1013</Words>
  <Characters>5775</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Format</vt:lpstr>
    </vt:vector>
  </TitlesOfParts>
  <Company/>
  <LinksUpToDate>false</LinksUpToDate>
  <CharactersWithSpaces>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cp:lastModifiedBy>
  <cp:revision>6</cp:revision>
  <cp:lastPrinted>1601-01-01T00:00:00Z</cp:lastPrinted>
  <dcterms:created xsi:type="dcterms:W3CDTF">2016-09-12T20:25:00Z</dcterms:created>
  <dcterms:modified xsi:type="dcterms:W3CDTF">2016-09-12T20:46:00Z</dcterms:modified>
</cp:coreProperties>
</file>